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7D95D" w14:textId="77777777" w:rsidR="00EF003A" w:rsidRPr="00E4305E" w:rsidRDefault="00EF003A" w:rsidP="00EF003A">
      <w:pPr>
        <w:tabs>
          <w:tab w:val="left" w:pos="8775"/>
        </w:tabs>
        <w:jc w:val="right"/>
        <w:rPr>
          <w:rFonts w:ascii="Arial" w:hAnsi="Arial" w:cs="Arial"/>
          <w:sz w:val="20"/>
          <w:szCs w:val="22"/>
        </w:rPr>
      </w:pPr>
      <w:bookmarkStart w:id="0" w:name="_GoBack"/>
      <w:bookmarkEnd w:id="0"/>
      <w:r w:rsidRPr="00E4305E">
        <w:rPr>
          <w:rFonts w:ascii="Arial" w:hAnsi="Arial" w:cs="Arial"/>
          <w:sz w:val="20"/>
          <w:szCs w:val="22"/>
        </w:rPr>
        <w:t xml:space="preserve">Al Dirigente Scolastico </w:t>
      </w:r>
    </w:p>
    <w:p w14:paraId="55A5728A" w14:textId="77777777" w:rsidR="00EF003A" w:rsidRPr="00E4305E" w:rsidRDefault="004857A8" w:rsidP="00EF003A">
      <w:pPr>
        <w:tabs>
          <w:tab w:val="left" w:pos="8775"/>
        </w:tabs>
        <w:jc w:val="right"/>
        <w:rPr>
          <w:rFonts w:ascii="Arial" w:hAnsi="Arial" w:cs="Arial"/>
          <w:sz w:val="20"/>
          <w:szCs w:val="22"/>
        </w:rPr>
      </w:pPr>
      <w:r w:rsidRPr="00E4305E">
        <w:rPr>
          <w:rFonts w:ascii="Arial" w:hAnsi="Arial" w:cs="Arial"/>
          <w:sz w:val="20"/>
          <w:szCs w:val="22"/>
        </w:rPr>
        <w:t>d</w:t>
      </w:r>
      <w:r w:rsidR="00EF003A" w:rsidRPr="00E4305E">
        <w:rPr>
          <w:rFonts w:ascii="Arial" w:hAnsi="Arial" w:cs="Arial"/>
          <w:sz w:val="20"/>
          <w:szCs w:val="22"/>
        </w:rPr>
        <w:t xml:space="preserve">ell’Istituto Tecnico Tecnologico </w:t>
      </w:r>
    </w:p>
    <w:p w14:paraId="5A81123A" w14:textId="77777777" w:rsidR="00C441B5" w:rsidRPr="00E4305E" w:rsidRDefault="00EF003A" w:rsidP="00EF003A">
      <w:pPr>
        <w:tabs>
          <w:tab w:val="left" w:pos="8775"/>
        </w:tabs>
        <w:jc w:val="right"/>
        <w:rPr>
          <w:rFonts w:ascii="Arial" w:hAnsi="Arial" w:cs="Arial"/>
          <w:sz w:val="20"/>
          <w:szCs w:val="22"/>
        </w:rPr>
      </w:pPr>
      <w:r w:rsidRPr="00E4305E">
        <w:rPr>
          <w:rFonts w:ascii="Arial" w:hAnsi="Arial" w:cs="Arial"/>
          <w:sz w:val="20"/>
          <w:szCs w:val="22"/>
        </w:rPr>
        <w:t>“E. Majorana” Milazzo</w:t>
      </w:r>
    </w:p>
    <w:p w14:paraId="672A6659" w14:textId="77777777" w:rsidR="00EF003A" w:rsidRPr="00E4305E" w:rsidRDefault="00EF003A" w:rsidP="00EF003A">
      <w:pPr>
        <w:tabs>
          <w:tab w:val="left" w:pos="8775"/>
        </w:tabs>
        <w:jc w:val="right"/>
        <w:rPr>
          <w:rFonts w:ascii="Arial" w:hAnsi="Arial" w:cs="Arial"/>
          <w:sz w:val="20"/>
          <w:szCs w:val="22"/>
        </w:rPr>
      </w:pPr>
    </w:p>
    <w:p w14:paraId="0A37501D" w14:textId="77777777" w:rsidR="00EF003A" w:rsidRPr="00E4305E" w:rsidRDefault="00EF003A" w:rsidP="4230B964">
      <w:pPr>
        <w:spacing w:line="259" w:lineRule="auto"/>
      </w:pPr>
    </w:p>
    <w:p w14:paraId="23DDA61D" w14:textId="77777777" w:rsidR="00EF003A" w:rsidRPr="001A53D1" w:rsidRDefault="4230B964" w:rsidP="4230B964">
      <w:pPr>
        <w:tabs>
          <w:tab w:val="left" w:pos="8775"/>
        </w:tabs>
        <w:spacing w:line="259" w:lineRule="auto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I sottoscritti __________________________________ e _________________________________</w:t>
      </w:r>
    </w:p>
    <w:p w14:paraId="5DAB6C7B" w14:textId="77777777" w:rsidR="00EF003A" w:rsidRPr="001A53D1" w:rsidRDefault="00EF003A" w:rsidP="4230B964">
      <w:pPr>
        <w:tabs>
          <w:tab w:val="left" w:pos="8775"/>
        </w:tabs>
        <w:spacing w:line="259" w:lineRule="auto"/>
        <w:rPr>
          <w:rFonts w:ascii="Arial" w:eastAsiaTheme="majorEastAsia" w:hAnsi="Arial" w:cs="Arial"/>
          <w:sz w:val="22"/>
          <w:szCs w:val="22"/>
        </w:rPr>
      </w:pPr>
    </w:p>
    <w:p w14:paraId="1D884405" w14:textId="77777777" w:rsidR="00EF003A" w:rsidRPr="001A53D1" w:rsidRDefault="4230B964" w:rsidP="4230B964">
      <w:pPr>
        <w:tabs>
          <w:tab w:val="left" w:pos="8775"/>
        </w:tabs>
        <w:spacing w:line="259" w:lineRule="auto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genitore/i dell’alunno _________________________________ frequentante la classe __________</w:t>
      </w:r>
    </w:p>
    <w:p w14:paraId="02EB378F" w14:textId="77777777" w:rsidR="00EF003A" w:rsidRPr="001A53D1" w:rsidRDefault="00EF003A" w:rsidP="4230B964">
      <w:pPr>
        <w:tabs>
          <w:tab w:val="left" w:pos="8775"/>
        </w:tabs>
        <w:spacing w:line="259" w:lineRule="auto"/>
        <w:rPr>
          <w:rFonts w:ascii="Arial" w:eastAsiaTheme="majorEastAsia" w:hAnsi="Arial" w:cs="Arial"/>
          <w:sz w:val="22"/>
          <w:szCs w:val="22"/>
        </w:rPr>
      </w:pPr>
    </w:p>
    <w:p w14:paraId="37C8681C" w14:textId="77777777" w:rsidR="00EF003A" w:rsidRPr="001A53D1" w:rsidRDefault="4230B964" w:rsidP="4230B964">
      <w:pPr>
        <w:tabs>
          <w:tab w:val="left" w:pos="8775"/>
        </w:tabs>
        <w:spacing w:line="259" w:lineRule="auto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sezione_____ indirizzo ______________________ articolazione __________________________</w:t>
      </w:r>
    </w:p>
    <w:p w14:paraId="6A05A809" w14:textId="77777777" w:rsidR="00EF003A" w:rsidRPr="001A53D1" w:rsidRDefault="00EF003A" w:rsidP="4230B964">
      <w:pPr>
        <w:tabs>
          <w:tab w:val="left" w:pos="8775"/>
        </w:tabs>
        <w:spacing w:line="259" w:lineRule="auto"/>
        <w:rPr>
          <w:rFonts w:ascii="Arial" w:eastAsiaTheme="majorEastAsia" w:hAnsi="Arial" w:cs="Arial"/>
          <w:sz w:val="22"/>
          <w:szCs w:val="22"/>
        </w:rPr>
      </w:pPr>
    </w:p>
    <w:p w14:paraId="46B36F80" w14:textId="77777777" w:rsidR="00EF003A" w:rsidRPr="001A53D1" w:rsidRDefault="4230B964" w:rsidP="4230B964">
      <w:pPr>
        <w:tabs>
          <w:tab w:val="left" w:pos="8775"/>
        </w:tabs>
        <w:jc w:val="center"/>
        <w:rPr>
          <w:rFonts w:ascii="Arial" w:eastAsiaTheme="majorEastAsia" w:hAnsi="Arial" w:cs="Arial"/>
          <w:b/>
          <w:bCs/>
          <w:sz w:val="22"/>
          <w:szCs w:val="22"/>
        </w:rPr>
      </w:pPr>
      <w:r w:rsidRPr="001A53D1">
        <w:rPr>
          <w:rFonts w:ascii="Arial" w:eastAsiaTheme="majorEastAsia" w:hAnsi="Arial" w:cs="Arial"/>
          <w:b/>
          <w:bCs/>
          <w:sz w:val="22"/>
          <w:szCs w:val="22"/>
        </w:rPr>
        <w:t>AUTORIZZANO</w:t>
      </w:r>
    </w:p>
    <w:p w14:paraId="5A39BBE3" w14:textId="77777777" w:rsidR="00EF003A" w:rsidRPr="001A53D1" w:rsidRDefault="00EF003A" w:rsidP="4230B964">
      <w:pPr>
        <w:tabs>
          <w:tab w:val="left" w:pos="8775"/>
        </w:tabs>
        <w:jc w:val="center"/>
        <w:rPr>
          <w:rFonts w:ascii="Arial" w:eastAsiaTheme="majorEastAsia" w:hAnsi="Arial" w:cs="Arial"/>
          <w:sz w:val="22"/>
          <w:szCs w:val="22"/>
        </w:rPr>
      </w:pPr>
    </w:p>
    <w:p w14:paraId="7CBBE90C" w14:textId="411B96A3" w:rsidR="00EF003A" w:rsidRPr="001A53D1" w:rsidRDefault="4230B964" w:rsidP="4230B964">
      <w:pPr>
        <w:tabs>
          <w:tab w:val="left" w:pos="8775"/>
        </w:tabs>
        <w:spacing w:line="259" w:lineRule="auto"/>
        <w:jc w:val="both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 xml:space="preserve">il proprio figlio/a </w:t>
      </w:r>
      <w:proofErr w:type="spellStart"/>
      <w:r w:rsidRPr="001A53D1">
        <w:rPr>
          <w:rFonts w:ascii="Arial" w:eastAsiaTheme="majorEastAsia" w:hAnsi="Arial" w:cs="Arial"/>
          <w:sz w:val="22"/>
          <w:szCs w:val="22"/>
        </w:rPr>
        <w:t>a</w:t>
      </w:r>
      <w:proofErr w:type="spellEnd"/>
      <w:r w:rsidRPr="001A53D1">
        <w:rPr>
          <w:rFonts w:ascii="Arial" w:eastAsiaTheme="majorEastAsia" w:hAnsi="Arial" w:cs="Arial"/>
          <w:sz w:val="22"/>
          <w:szCs w:val="22"/>
        </w:rPr>
        <w:t xml:space="preserve"> partecipare alla </w:t>
      </w:r>
      <w:r w:rsidR="001A53D1" w:rsidRPr="001A53D1">
        <w:rPr>
          <w:rFonts w:ascii="Arial" w:eastAsiaTheme="majorEastAsia" w:hAnsi="Arial" w:cs="Arial"/>
          <w:sz w:val="22"/>
          <w:szCs w:val="22"/>
        </w:rPr>
        <w:t>cerimonia in occasione delle “Giornata dell’Unità Nazionale e delle Forze Armate”</w:t>
      </w:r>
      <w:r w:rsidRPr="001A53D1">
        <w:rPr>
          <w:rFonts w:ascii="Arial" w:eastAsiaTheme="majorEastAsia" w:hAnsi="Arial" w:cs="Arial"/>
          <w:sz w:val="22"/>
          <w:szCs w:val="22"/>
        </w:rPr>
        <w:t xml:space="preserve">, che si svolgerà in data </w:t>
      </w:r>
      <w:r w:rsidR="001A53D1" w:rsidRPr="001A53D1">
        <w:rPr>
          <w:rFonts w:ascii="Arial" w:eastAsiaTheme="majorEastAsia" w:hAnsi="Arial" w:cs="Arial"/>
          <w:sz w:val="22"/>
          <w:szCs w:val="22"/>
        </w:rPr>
        <w:t>04/11/</w:t>
      </w:r>
      <w:r w:rsidR="002764CA" w:rsidRPr="001A53D1">
        <w:rPr>
          <w:rFonts w:ascii="Arial" w:eastAsiaTheme="majorEastAsia" w:hAnsi="Arial" w:cs="Arial"/>
          <w:sz w:val="22"/>
          <w:szCs w:val="22"/>
        </w:rPr>
        <w:t>2026</w:t>
      </w:r>
      <w:r w:rsidR="001A53D1" w:rsidRPr="001A53D1">
        <w:rPr>
          <w:rFonts w:ascii="Arial" w:eastAsiaTheme="majorEastAsia" w:hAnsi="Arial" w:cs="Arial"/>
          <w:sz w:val="22"/>
          <w:szCs w:val="22"/>
        </w:rPr>
        <w:t xml:space="preserve"> con partenza da scuola alle ore 10:00; ala termine dell’attività le classi verranno sciolte; i sottoscritti, inoltre:</w:t>
      </w:r>
    </w:p>
    <w:p w14:paraId="41C8F396" w14:textId="77777777" w:rsidR="00EF003A" w:rsidRPr="001A53D1" w:rsidRDefault="00EF003A" w:rsidP="4230B964">
      <w:pPr>
        <w:tabs>
          <w:tab w:val="left" w:pos="8775"/>
        </w:tabs>
        <w:rPr>
          <w:rFonts w:ascii="Arial" w:eastAsiaTheme="majorEastAsia" w:hAnsi="Arial" w:cs="Arial"/>
          <w:sz w:val="22"/>
          <w:szCs w:val="22"/>
        </w:rPr>
      </w:pPr>
    </w:p>
    <w:p w14:paraId="72A3D3EC" w14:textId="77777777" w:rsidR="00EF003A" w:rsidRPr="001A53D1" w:rsidRDefault="00EF003A" w:rsidP="4230B964">
      <w:pPr>
        <w:tabs>
          <w:tab w:val="left" w:pos="8775"/>
        </w:tabs>
        <w:spacing w:line="259" w:lineRule="auto"/>
        <w:jc w:val="both"/>
        <w:rPr>
          <w:rFonts w:ascii="Arial" w:eastAsiaTheme="majorEastAsia" w:hAnsi="Arial" w:cs="Arial"/>
          <w:sz w:val="22"/>
          <w:szCs w:val="22"/>
        </w:rPr>
      </w:pPr>
    </w:p>
    <w:p w14:paraId="73D65CE2" w14:textId="3E669F9C" w:rsidR="006C2602" w:rsidRPr="001A53D1" w:rsidRDefault="4230B964" w:rsidP="4230B964">
      <w:pPr>
        <w:pStyle w:val="Paragrafoelenco"/>
        <w:numPr>
          <w:ilvl w:val="0"/>
          <w:numId w:val="2"/>
        </w:numPr>
        <w:spacing w:line="259" w:lineRule="auto"/>
        <w:jc w:val="both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dichiarano espressamente di esonerare l’Istituzione Scolastica,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14:paraId="4EE70E43" w14:textId="7963AF13" w:rsidR="00C43855" w:rsidRPr="001A53D1" w:rsidRDefault="4230B964" w:rsidP="4230B964">
      <w:pPr>
        <w:pStyle w:val="Paragrafoelenco"/>
        <w:numPr>
          <w:ilvl w:val="0"/>
          <w:numId w:val="1"/>
        </w:numPr>
        <w:spacing w:line="259" w:lineRule="auto"/>
        <w:jc w:val="both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dichiarano di assumersi le responsabilità (articolo 2048 del Codice Civile) derivanti da inosservanza da parte del/</w:t>
      </w:r>
      <w:proofErr w:type="spellStart"/>
      <w:r w:rsidRPr="001A53D1">
        <w:rPr>
          <w:rFonts w:ascii="Arial" w:eastAsiaTheme="majorEastAsia" w:hAnsi="Arial" w:cs="Arial"/>
          <w:sz w:val="22"/>
          <w:szCs w:val="22"/>
        </w:rPr>
        <w:t>lla</w:t>
      </w:r>
      <w:proofErr w:type="spellEnd"/>
      <w:r w:rsidRPr="001A53D1">
        <w:rPr>
          <w:rFonts w:ascii="Arial" w:eastAsiaTheme="majorEastAsia" w:hAnsi="Arial" w:cs="Arial"/>
          <w:sz w:val="22"/>
          <w:szCs w:val="22"/>
        </w:rPr>
        <w:t xml:space="preserve"> proprio/a figlio/a delle disposizioni impartite dagli insegnanti medesimi o da cause indipendenti dall’organizzazione scolastica.</w:t>
      </w:r>
    </w:p>
    <w:p w14:paraId="60061E4C" w14:textId="77777777" w:rsidR="000D6D4F" w:rsidRPr="001A53D1" w:rsidRDefault="000D6D4F" w:rsidP="4230B964">
      <w:pPr>
        <w:rPr>
          <w:rFonts w:ascii="Arial" w:eastAsiaTheme="majorEastAsia" w:hAnsi="Arial" w:cs="Arial"/>
          <w:sz w:val="22"/>
          <w:szCs w:val="22"/>
        </w:rPr>
      </w:pPr>
    </w:p>
    <w:p w14:paraId="186300B3" w14:textId="77777777" w:rsidR="001A53D1" w:rsidRDefault="4230B964" w:rsidP="4230B964">
      <w:pPr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Firma del genitore __________________________</w:t>
      </w:r>
    </w:p>
    <w:p w14:paraId="135731D3" w14:textId="77777777" w:rsidR="001A53D1" w:rsidRDefault="001A53D1" w:rsidP="4230B964">
      <w:pPr>
        <w:rPr>
          <w:rFonts w:ascii="Arial" w:eastAsiaTheme="majorEastAsia" w:hAnsi="Arial" w:cs="Arial"/>
          <w:sz w:val="22"/>
          <w:szCs w:val="22"/>
        </w:rPr>
      </w:pPr>
    </w:p>
    <w:p w14:paraId="5C5783B3" w14:textId="291E8814" w:rsidR="006C2602" w:rsidRPr="001A53D1" w:rsidRDefault="4230B964" w:rsidP="4230B964">
      <w:pPr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Firma del genitore_______________________________</w:t>
      </w:r>
    </w:p>
    <w:p w14:paraId="65626914" w14:textId="77777777" w:rsidR="001A53D1" w:rsidRPr="001A53D1" w:rsidRDefault="001A53D1" w:rsidP="4230B964">
      <w:pPr>
        <w:pStyle w:val="NormaleWeb"/>
        <w:spacing w:before="0" w:beforeAutospacing="0" w:after="0" w:afterAutospacing="0"/>
        <w:rPr>
          <w:rFonts w:ascii="Arial" w:eastAsiaTheme="majorEastAsia" w:hAnsi="Arial" w:cs="Arial"/>
          <w:b/>
          <w:bCs/>
          <w:i/>
          <w:iCs/>
          <w:sz w:val="22"/>
          <w:szCs w:val="22"/>
          <w:u w:val="single"/>
        </w:rPr>
      </w:pPr>
    </w:p>
    <w:p w14:paraId="631FBFFD" w14:textId="77777777" w:rsidR="001A53D1" w:rsidRPr="001A53D1" w:rsidRDefault="001A53D1" w:rsidP="4230B964">
      <w:pPr>
        <w:pStyle w:val="NormaleWeb"/>
        <w:spacing w:before="0" w:beforeAutospacing="0" w:after="0" w:afterAutospacing="0"/>
        <w:rPr>
          <w:rFonts w:ascii="Arial" w:eastAsiaTheme="majorEastAsia" w:hAnsi="Arial" w:cs="Arial"/>
          <w:b/>
          <w:bCs/>
          <w:i/>
          <w:iCs/>
          <w:sz w:val="22"/>
          <w:szCs w:val="22"/>
          <w:u w:val="single"/>
        </w:rPr>
      </w:pPr>
    </w:p>
    <w:p w14:paraId="4B802A64" w14:textId="0B660022" w:rsidR="00F8117B" w:rsidRPr="001A53D1" w:rsidRDefault="4230B964" w:rsidP="4230B964">
      <w:pPr>
        <w:pStyle w:val="NormaleWeb"/>
        <w:spacing w:before="0" w:beforeAutospacing="0" w:after="0" w:afterAutospacing="0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b/>
          <w:bCs/>
          <w:i/>
          <w:iCs/>
          <w:sz w:val="22"/>
          <w:szCs w:val="22"/>
          <w:u w:val="single"/>
        </w:rPr>
        <w:t>Nel caso di sottoscrizione da parte di uno solo dei genitori</w:t>
      </w:r>
      <w:r w:rsidRPr="001A53D1">
        <w:rPr>
          <w:rFonts w:ascii="Arial" w:eastAsiaTheme="majorEastAsia" w:hAnsi="Arial" w:cs="Arial"/>
          <w:sz w:val="22"/>
          <w:szCs w:val="22"/>
        </w:rPr>
        <w:t>:</w:t>
      </w:r>
    </w:p>
    <w:p w14:paraId="4B94D5A5" w14:textId="77777777" w:rsidR="00F8117B" w:rsidRPr="001A53D1" w:rsidRDefault="00F8117B" w:rsidP="4230B964">
      <w:pPr>
        <w:jc w:val="both"/>
        <w:rPr>
          <w:rFonts w:ascii="Arial" w:eastAsiaTheme="majorEastAsia" w:hAnsi="Arial" w:cs="Arial"/>
          <w:sz w:val="22"/>
          <w:szCs w:val="22"/>
        </w:rPr>
      </w:pPr>
    </w:p>
    <w:p w14:paraId="2FC983C5" w14:textId="77777777" w:rsidR="00F8117B" w:rsidRPr="001A53D1" w:rsidRDefault="4230B964" w:rsidP="4230B964">
      <w:pPr>
        <w:jc w:val="both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Il sottoscritto……………………………………………………………………………, consapevole delle conseguenze amministrative e penali per chi rilasci dichiarazioni non corrispondenti a verità, ai sensi del dpr 245/2000, dichiara di avere effettuato la scelta in modo condiviso con l’altro genitore, in osservanza delle disposizioni sulla responsabilità genitoriale di cui agli artt. 316, 337 ter e 337 quater del codice civile, che richiedono il consenso di entrambi i genitori.</w:t>
      </w:r>
    </w:p>
    <w:p w14:paraId="42CFBE16" w14:textId="77777777" w:rsidR="001A53D1" w:rsidRDefault="001A53D1" w:rsidP="4230B964">
      <w:pPr>
        <w:ind w:left="4956" w:firstLine="708"/>
        <w:jc w:val="center"/>
        <w:rPr>
          <w:rFonts w:ascii="Arial" w:eastAsiaTheme="majorEastAsia" w:hAnsi="Arial" w:cs="Arial"/>
          <w:sz w:val="22"/>
          <w:szCs w:val="22"/>
        </w:rPr>
      </w:pPr>
    </w:p>
    <w:p w14:paraId="7C15739C" w14:textId="7676B376" w:rsidR="00F8117B" w:rsidRPr="001A53D1" w:rsidRDefault="4230B964" w:rsidP="4230B964">
      <w:pPr>
        <w:ind w:left="4956" w:firstLine="708"/>
        <w:jc w:val="center"/>
        <w:rPr>
          <w:rFonts w:ascii="Arial" w:eastAsiaTheme="majorEastAsia" w:hAnsi="Arial" w:cs="Arial"/>
          <w:sz w:val="22"/>
          <w:szCs w:val="22"/>
        </w:rPr>
      </w:pPr>
      <w:r w:rsidRPr="001A53D1">
        <w:rPr>
          <w:rFonts w:ascii="Arial" w:eastAsiaTheme="majorEastAsia" w:hAnsi="Arial" w:cs="Arial"/>
          <w:sz w:val="22"/>
          <w:szCs w:val="22"/>
        </w:rPr>
        <w:t>Firma</w:t>
      </w:r>
    </w:p>
    <w:p w14:paraId="76B851F8" w14:textId="4EA0E33F" w:rsidR="00E4305E" w:rsidRPr="001A53D1" w:rsidRDefault="00A46FAD" w:rsidP="00A46FA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Theme="majorEastAsia" w:hAnsi="Arial" w:cs="Arial"/>
          <w:sz w:val="22"/>
          <w:szCs w:val="22"/>
        </w:rPr>
        <w:t>Milazzo, lì ________________                                                   ____________________________</w:t>
      </w:r>
    </w:p>
    <w:sectPr w:rsidR="00E4305E" w:rsidRPr="001A53D1" w:rsidSect="00E4305E">
      <w:headerReference w:type="default" r:id="rId8"/>
      <w:footerReference w:type="default" r:id="rId9"/>
      <w:pgSz w:w="11906" w:h="16838"/>
      <w:pgMar w:top="19" w:right="1134" w:bottom="709" w:left="1134" w:header="708" w:footer="10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75FC4" w14:textId="77777777" w:rsidR="00891A11" w:rsidRDefault="00891A11" w:rsidP="002F560D">
      <w:r>
        <w:separator/>
      </w:r>
    </w:p>
  </w:endnote>
  <w:endnote w:type="continuationSeparator" w:id="0">
    <w:p w14:paraId="2DF7E4C7" w14:textId="77777777" w:rsidR="00891A11" w:rsidRDefault="00891A11" w:rsidP="002F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68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122"/>
      <w:gridCol w:w="2693"/>
      <w:gridCol w:w="2410"/>
      <w:gridCol w:w="1417"/>
    </w:tblGrid>
    <w:tr w:rsidR="006C2602" w14:paraId="13C26EC9" w14:textId="77777777" w:rsidTr="000532D8">
      <w:trPr>
        <w:cantSplit/>
        <w:trHeight w:val="716"/>
      </w:trPr>
      <w:tc>
        <w:tcPr>
          <w:tcW w:w="312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</w:tcPr>
        <w:p w14:paraId="1D624A26" w14:textId="77777777" w:rsidR="006C2602" w:rsidRDefault="006C2602" w:rsidP="000532D8">
          <w:pPr>
            <w:pStyle w:val="Pidipagina"/>
            <w:tabs>
              <w:tab w:val="left" w:pos="2835"/>
            </w:tabs>
            <w:ind w:right="360"/>
            <w:rPr>
              <w:sz w:val="20"/>
            </w:rPr>
          </w:pPr>
          <w:r>
            <w:rPr>
              <w:sz w:val="20"/>
            </w:rPr>
            <w:t xml:space="preserve">Elaborato da </w:t>
          </w:r>
        </w:p>
        <w:p w14:paraId="73F4FB85" w14:textId="77777777" w:rsidR="006C2602" w:rsidRDefault="006C2602" w:rsidP="000532D8">
          <w:pPr>
            <w:pStyle w:val="Pidipagina"/>
            <w:tabs>
              <w:tab w:val="left" w:pos="2835"/>
            </w:tabs>
            <w:rPr>
              <w:sz w:val="20"/>
            </w:rPr>
          </w:pPr>
          <w:proofErr w:type="spellStart"/>
          <w:r>
            <w:rPr>
              <w:sz w:val="20"/>
            </w:rPr>
            <w:t>GdQ</w:t>
          </w:r>
          <w:proofErr w:type="spellEnd"/>
        </w:p>
      </w:tc>
      <w:tc>
        <w:tcPr>
          <w:tcW w:w="2693" w:type="dxa"/>
          <w:tcBorders>
            <w:top w:val="single" w:sz="12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</w:tcPr>
        <w:p w14:paraId="2B900F43" w14:textId="77777777" w:rsidR="006C2602" w:rsidRDefault="006C2602" w:rsidP="000532D8">
          <w:pPr>
            <w:pStyle w:val="Pidipagina"/>
            <w:rPr>
              <w:sz w:val="20"/>
            </w:rPr>
          </w:pPr>
          <w:r>
            <w:rPr>
              <w:sz w:val="20"/>
            </w:rPr>
            <w:t>Verificato da RQ</w:t>
          </w:r>
        </w:p>
      </w:tc>
      <w:tc>
        <w:tcPr>
          <w:tcW w:w="2410" w:type="dxa"/>
          <w:tcBorders>
            <w:top w:val="single" w:sz="12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</w:tcPr>
        <w:p w14:paraId="137940FC" w14:textId="77777777" w:rsidR="006C2602" w:rsidRDefault="006C2602" w:rsidP="000532D8">
          <w:pPr>
            <w:pStyle w:val="Pidipagina"/>
            <w:tabs>
              <w:tab w:val="left" w:pos="2835"/>
            </w:tabs>
            <w:rPr>
              <w:sz w:val="20"/>
            </w:rPr>
          </w:pPr>
          <w:r>
            <w:rPr>
              <w:sz w:val="20"/>
            </w:rPr>
            <w:t>Approvato ed autorizzato da DIRS</w:t>
          </w:r>
        </w:p>
      </w:tc>
      <w:tc>
        <w:tcPr>
          <w:tcW w:w="1417" w:type="dxa"/>
          <w:tcBorders>
            <w:top w:val="single" w:sz="12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</w:tcPr>
        <w:p w14:paraId="7221AF0E" w14:textId="06D767FD" w:rsidR="006C2602" w:rsidRPr="00476552" w:rsidRDefault="006C2602" w:rsidP="000532D8">
          <w:pPr>
            <w:pStyle w:val="Pidipagina"/>
            <w:jc w:val="center"/>
          </w:pPr>
          <w:r w:rsidRPr="00476552">
            <w:t>Pag</w:t>
          </w:r>
          <w:r>
            <w:t>.</w:t>
          </w:r>
          <w:r w:rsidRPr="00476552">
            <w:t xml:space="preserve"> </w:t>
          </w:r>
          <w:r w:rsidRPr="00476552">
            <w:fldChar w:fldCharType="begin"/>
          </w:r>
          <w:r w:rsidRPr="00476552">
            <w:instrText xml:space="preserve"> PAGE </w:instrText>
          </w:r>
          <w:r w:rsidRPr="00476552">
            <w:fldChar w:fldCharType="separate"/>
          </w:r>
          <w:r w:rsidR="00DE2188">
            <w:rPr>
              <w:noProof/>
            </w:rPr>
            <w:t>1</w:t>
          </w:r>
          <w:r w:rsidRPr="00476552">
            <w:fldChar w:fldCharType="end"/>
          </w:r>
          <w:r w:rsidRPr="00476552">
            <w:t xml:space="preserve"> di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DE2188">
            <w:rPr>
              <w:noProof/>
            </w:rPr>
            <w:t>1</w:t>
          </w:r>
          <w:r>
            <w:fldChar w:fldCharType="end"/>
          </w:r>
        </w:p>
      </w:tc>
    </w:tr>
  </w:tbl>
  <w:p w14:paraId="4101652C" w14:textId="77777777" w:rsidR="002F560D" w:rsidRDefault="002F56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82209" w14:textId="77777777" w:rsidR="00891A11" w:rsidRDefault="00891A11" w:rsidP="002F560D">
      <w:r>
        <w:separator/>
      </w:r>
    </w:p>
  </w:footnote>
  <w:footnote w:type="continuationSeparator" w:id="0">
    <w:p w14:paraId="12610E1F" w14:textId="77777777" w:rsidR="00891A11" w:rsidRDefault="00891A11" w:rsidP="002F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44"/>
      <w:gridCol w:w="3969"/>
      <w:gridCol w:w="2126"/>
    </w:tblGrid>
    <w:tr w:rsidR="006C2602" w14:paraId="40E97EA8" w14:textId="77777777" w:rsidTr="000532D8">
      <w:trPr>
        <w:cantSplit/>
        <w:trHeight w:val="977"/>
      </w:trPr>
      <w:tc>
        <w:tcPr>
          <w:tcW w:w="3544" w:type="dxa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1D82CD0E" w14:textId="77777777" w:rsidR="00C77E06" w:rsidRDefault="006C2602" w:rsidP="00C77E06">
          <w:pPr>
            <w:spacing w:before="120"/>
            <w:jc w:val="center"/>
            <w:rPr>
              <w:rFonts w:ascii="Comic Sans MS" w:hAnsi="Comic Sans MS"/>
              <w:b/>
              <w:color w:val="0000FF"/>
              <w:sz w:val="32"/>
              <w:szCs w:val="32"/>
            </w:rPr>
          </w:pPr>
          <w:r w:rsidRPr="005228E0">
            <w:rPr>
              <w:rFonts w:ascii="Comic Sans MS" w:hAnsi="Comic Sans MS"/>
              <w:b/>
              <w:color w:val="0000FF"/>
              <w:sz w:val="32"/>
              <w:szCs w:val="32"/>
            </w:rPr>
            <w:t>I</w:t>
          </w:r>
          <w:r>
            <w:rPr>
              <w:rFonts w:ascii="Comic Sans MS" w:hAnsi="Comic Sans MS"/>
              <w:b/>
              <w:color w:val="0000FF"/>
              <w:sz w:val="32"/>
              <w:szCs w:val="32"/>
            </w:rPr>
            <w:t>T</w:t>
          </w:r>
          <w:r w:rsidR="00FC3F82">
            <w:rPr>
              <w:rFonts w:ascii="Comic Sans MS" w:hAnsi="Comic Sans MS"/>
              <w:b/>
              <w:color w:val="0000FF"/>
              <w:sz w:val="32"/>
              <w:szCs w:val="32"/>
            </w:rPr>
            <w:t>T</w:t>
          </w:r>
        </w:p>
        <w:p w14:paraId="295754CB" w14:textId="77777777" w:rsidR="006C2602" w:rsidRPr="005228E0" w:rsidRDefault="006C2602" w:rsidP="00C77E06">
          <w:pPr>
            <w:spacing w:before="120"/>
            <w:jc w:val="center"/>
            <w:rPr>
              <w:rFonts w:ascii="Comic Sans MS" w:hAnsi="Comic Sans MS"/>
              <w:b/>
              <w:color w:val="0000FF"/>
              <w:sz w:val="32"/>
              <w:szCs w:val="32"/>
            </w:rPr>
          </w:pPr>
          <w:r w:rsidRPr="005228E0">
            <w:rPr>
              <w:rFonts w:ascii="Comic Sans MS" w:hAnsi="Comic Sans MS"/>
              <w:b/>
              <w:color w:val="0000FF"/>
              <w:sz w:val="32"/>
              <w:szCs w:val="32"/>
            </w:rPr>
            <w:t>“E. Ma</w:t>
          </w:r>
          <w:r>
            <w:rPr>
              <w:rFonts w:ascii="Comic Sans MS" w:hAnsi="Comic Sans MS"/>
              <w:b/>
              <w:color w:val="0000FF"/>
              <w:sz w:val="32"/>
              <w:szCs w:val="32"/>
            </w:rPr>
            <w:t>j</w:t>
          </w:r>
          <w:r w:rsidRPr="005228E0">
            <w:rPr>
              <w:rFonts w:ascii="Comic Sans MS" w:hAnsi="Comic Sans MS"/>
              <w:b/>
              <w:color w:val="0000FF"/>
              <w:sz w:val="32"/>
              <w:szCs w:val="32"/>
            </w:rPr>
            <w:t>orana”</w:t>
          </w:r>
        </w:p>
        <w:p w14:paraId="48E7F3B7" w14:textId="77777777" w:rsidR="006C2602" w:rsidRPr="007F62B0" w:rsidRDefault="006C2602" w:rsidP="00C77E06">
          <w:pPr>
            <w:pStyle w:val="Intestazione"/>
            <w:jc w:val="center"/>
            <w:rPr>
              <w:rFonts w:ascii="Times New Roman" w:hAnsi="Times New Roman"/>
              <w:b/>
              <w:i/>
              <w:sz w:val="24"/>
            </w:rPr>
          </w:pPr>
          <w:r w:rsidRPr="005228E0">
            <w:rPr>
              <w:rFonts w:ascii="Comic Sans MS" w:hAnsi="Comic Sans MS"/>
              <w:b/>
              <w:i/>
              <w:color w:val="0000FF"/>
              <w:sz w:val="32"/>
              <w:szCs w:val="32"/>
            </w:rPr>
            <w:t>Milazzo</w:t>
          </w:r>
        </w:p>
      </w:tc>
      <w:tc>
        <w:tcPr>
          <w:tcW w:w="6095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7ADFAB92" w14:textId="77777777" w:rsidR="006C2602" w:rsidRPr="002D146E" w:rsidRDefault="006C2602" w:rsidP="000532D8">
          <w:pPr>
            <w:spacing w:before="120" w:after="120"/>
            <w:jc w:val="center"/>
          </w:pPr>
          <w:r>
            <w:rPr>
              <w:b/>
            </w:rPr>
            <w:t>DOCUMENTI DI FUNZIONAMENTO</w:t>
          </w:r>
        </w:p>
      </w:tc>
    </w:tr>
    <w:tr w:rsidR="006C2602" w14:paraId="399B91AE" w14:textId="77777777" w:rsidTr="000532D8">
      <w:trPr>
        <w:cantSplit/>
      </w:trPr>
      <w:tc>
        <w:tcPr>
          <w:tcW w:w="3544" w:type="dxa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DEEC669" w14:textId="77777777" w:rsidR="006C2602" w:rsidRDefault="006C2602" w:rsidP="000532D8">
          <w:pPr>
            <w:pStyle w:val="Rientrocorpodeltesto"/>
            <w:rPr>
              <w:sz w:val="22"/>
            </w:rPr>
          </w:pPr>
        </w:p>
      </w:tc>
      <w:tc>
        <w:tcPr>
          <w:tcW w:w="396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4E8071B" w14:textId="640B8D23" w:rsidR="001A53D1" w:rsidRPr="001A53D1" w:rsidRDefault="001A53D1" w:rsidP="001A53D1">
          <w:pPr>
            <w:pStyle w:val="Titolo"/>
            <w:rPr>
              <w:b w:val="0"/>
              <w:bCs w:val="0"/>
            </w:rPr>
          </w:pPr>
          <w:r w:rsidRPr="001A53D1">
            <w:rPr>
              <w:b w:val="0"/>
              <w:bCs w:val="0"/>
            </w:rPr>
            <w:t>Titolo:</w:t>
          </w:r>
        </w:p>
        <w:p w14:paraId="2939F24F" w14:textId="2DFB123B" w:rsidR="006C2602" w:rsidRPr="001A53D1" w:rsidRDefault="001A53D1" w:rsidP="001A53D1">
          <w:pPr>
            <w:pStyle w:val="Titolo"/>
            <w:rPr>
              <w:sz w:val="24"/>
              <w:szCs w:val="24"/>
            </w:rPr>
          </w:pPr>
          <w:r w:rsidRPr="001A53D1">
            <w:rPr>
              <w:sz w:val="24"/>
              <w:szCs w:val="24"/>
            </w:rPr>
            <w:t>MODELLO VISITE GUIDATE</w:t>
          </w:r>
        </w:p>
      </w:tc>
      <w:tc>
        <w:tcPr>
          <w:tcW w:w="212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5B7B6FB" w14:textId="77777777" w:rsidR="006C2602" w:rsidRPr="002D146E" w:rsidRDefault="006C2602" w:rsidP="006C2602">
          <w:pPr>
            <w:pStyle w:val="Rientrocorpodeltesto"/>
            <w:ind w:left="0"/>
          </w:pPr>
          <w:r w:rsidRPr="002D146E">
            <w:t xml:space="preserve">Codice </w:t>
          </w:r>
          <w:proofErr w:type="gramStart"/>
          <w:r w:rsidRPr="002D146E">
            <w:t>doc :</w:t>
          </w:r>
          <w:proofErr w:type="gramEnd"/>
          <w:r w:rsidRPr="002D146E">
            <w:t xml:space="preserve"> </w:t>
          </w:r>
          <w:r w:rsidR="00EF003A">
            <w:t>MVG</w:t>
          </w:r>
        </w:p>
        <w:p w14:paraId="0E3215E7" w14:textId="77777777" w:rsidR="006C2602" w:rsidRPr="002D146E" w:rsidRDefault="006C2602" w:rsidP="000532D8">
          <w:pPr>
            <w:pStyle w:val="Rientrocorpodeltesto"/>
            <w:rPr>
              <w:sz w:val="22"/>
            </w:rPr>
          </w:pPr>
          <w:r w:rsidRPr="002D146E">
            <w:rPr>
              <w:sz w:val="22"/>
            </w:rPr>
            <w:t xml:space="preserve">Rev.: </w:t>
          </w:r>
          <w:r>
            <w:rPr>
              <w:sz w:val="22"/>
            </w:rPr>
            <w:t>0</w:t>
          </w:r>
        </w:p>
        <w:p w14:paraId="717727B6" w14:textId="77777777" w:rsidR="006C2602" w:rsidRPr="002D146E" w:rsidRDefault="006C2602" w:rsidP="00EF003A">
          <w:pPr>
            <w:pStyle w:val="Rientrocorpodeltesto"/>
            <w:rPr>
              <w:sz w:val="26"/>
            </w:rPr>
          </w:pPr>
          <w:r w:rsidRPr="002D146E">
            <w:rPr>
              <w:sz w:val="22"/>
            </w:rPr>
            <w:t>Data: 01/</w:t>
          </w:r>
          <w:r>
            <w:rPr>
              <w:sz w:val="22"/>
            </w:rPr>
            <w:t>09/</w:t>
          </w:r>
          <w:r w:rsidR="00EF003A">
            <w:rPr>
              <w:sz w:val="22"/>
            </w:rPr>
            <w:t>2021</w:t>
          </w:r>
        </w:p>
      </w:tc>
    </w:tr>
  </w:tbl>
  <w:p w14:paraId="3656B9AB" w14:textId="77777777" w:rsidR="006C2602" w:rsidRDefault="006C2602" w:rsidP="00F8117B">
    <w:pPr>
      <w:pStyle w:val="Intestazione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</w:abstractNum>
  <w:abstractNum w:abstractNumId="4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8"/>
    <w:multiLevelType w:val="multilevel"/>
    <w:tmpl w:val="106AFFDE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872" w:hanging="360"/>
      </w:pPr>
    </w:lvl>
    <w:lvl w:ilvl="2" w:tentative="1">
      <w:start w:val="1"/>
      <w:numFmt w:val="lowerRoman"/>
      <w:lvlText w:val="%3."/>
      <w:lvlJc w:val="right"/>
      <w:pPr>
        <w:ind w:left="1592" w:hanging="180"/>
      </w:pPr>
    </w:lvl>
    <w:lvl w:ilvl="3" w:tentative="1">
      <w:start w:val="1"/>
      <w:numFmt w:val="decimal"/>
      <w:lvlText w:val="%4."/>
      <w:lvlJc w:val="left"/>
      <w:pPr>
        <w:ind w:left="2312" w:hanging="360"/>
      </w:pPr>
    </w:lvl>
    <w:lvl w:ilvl="4" w:tentative="1">
      <w:start w:val="1"/>
      <w:numFmt w:val="lowerLetter"/>
      <w:lvlText w:val="%5."/>
      <w:lvlJc w:val="left"/>
      <w:pPr>
        <w:ind w:left="3032" w:hanging="360"/>
      </w:pPr>
    </w:lvl>
    <w:lvl w:ilvl="5" w:tentative="1">
      <w:start w:val="1"/>
      <w:numFmt w:val="lowerRoman"/>
      <w:lvlText w:val="%6."/>
      <w:lvlJc w:val="right"/>
      <w:pPr>
        <w:ind w:left="3752" w:hanging="180"/>
      </w:pPr>
    </w:lvl>
    <w:lvl w:ilvl="6" w:tentative="1">
      <w:start w:val="1"/>
      <w:numFmt w:val="decimal"/>
      <w:lvlText w:val="%7."/>
      <w:lvlJc w:val="left"/>
      <w:pPr>
        <w:ind w:left="4472" w:hanging="360"/>
      </w:pPr>
    </w:lvl>
    <w:lvl w:ilvl="7" w:tentative="1">
      <w:start w:val="1"/>
      <w:numFmt w:val="lowerLetter"/>
      <w:lvlText w:val="%8."/>
      <w:lvlJc w:val="left"/>
      <w:pPr>
        <w:ind w:left="5192" w:hanging="360"/>
      </w:pPr>
    </w:lvl>
    <w:lvl w:ilvl="8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00346F32"/>
    <w:multiLevelType w:val="hybridMultilevel"/>
    <w:tmpl w:val="41A231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623E4"/>
    <w:multiLevelType w:val="hybridMultilevel"/>
    <w:tmpl w:val="54AC9F82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80BE1"/>
    <w:multiLevelType w:val="hybridMultilevel"/>
    <w:tmpl w:val="55AC1BC0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AADEB"/>
    <w:multiLevelType w:val="hybridMultilevel"/>
    <w:tmpl w:val="40F8EC40"/>
    <w:lvl w:ilvl="0" w:tplc="FA82ED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84E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C4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8F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04CC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B26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011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B61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82B7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5E8"/>
    <w:multiLevelType w:val="hybridMultilevel"/>
    <w:tmpl w:val="F510EC3E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36BF8"/>
    <w:multiLevelType w:val="hybridMultilevel"/>
    <w:tmpl w:val="CC22D5F2"/>
    <w:lvl w:ilvl="0" w:tplc="00000007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65937"/>
    <w:multiLevelType w:val="hybridMultilevel"/>
    <w:tmpl w:val="AA3E8A3C"/>
    <w:lvl w:ilvl="0" w:tplc="8CE25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F24C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C851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7EA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BAF1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56B4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FEE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0E7A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BE7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F90AB5"/>
    <w:multiLevelType w:val="hybridMultilevel"/>
    <w:tmpl w:val="1048F93A"/>
    <w:lvl w:ilvl="0" w:tplc="96F4BC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54D7AC3"/>
    <w:multiLevelType w:val="hybridMultilevel"/>
    <w:tmpl w:val="D1DA1450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8D3A6E"/>
    <w:multiLevelType w:val="hybridMultilevel"/>
    <w:tmpl w:val="7FE04E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4340A"/>
    <w:multiLevelType w:val="hybridMultilevel"/>
    <w:tmpl w:val="4F0872C2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3F2793"/>
    <w:multiLevelType w:val="hybridMultilevel"/>
    <w:tmpl w:val="ADCAB5AE"/>
    <w:lvl w:ilvl="0" w:tplc="8B5CCF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1F72A7"/>
    <w:multiLevelType w:val="hybridMultilevel"/>
    <w:tmpl w:val="7466EF3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C24B5"/>
    <w:multiLevelType w:val="hybridMultilevel"/>
    <w:tmpl w:val="D886284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BB8166B"/>
    <w:multiLevelType w:val="hybridMultilevel"/>
    <w:tmpl w:val="8F9E3BA2"/>
    <w:lvl w:ilvl="0" w:tplc="A7445A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445A2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01D3B"/>
    <w:multiLevelType w:val="hybridMultilevel"/>
    <w:tmpl w:val="476C51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626AB"/>
    <w:multiLevelType w:val="hybridMultilevel"/>
    <w:tmpl w:val="5E00A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141C2D"/>
    <w:multiLevelType w:val="hybridMultilevel"/>
    <w:tmpl w:val="10AAAA34"/>
    <w:lvl w:ilvl="0" w:tplc="11B23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AA2511"/>
    <w:multiLevelType w:val="hybridMultilevel"/>
    <w:tmpl w:val="60DC2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D6B98"/>
    <w:multiLevelType w:val="hybridMultilevel"/>
    <w:tmpl w:val="D18A41AC"/>
    <w:lvl w:ilvl="0" w:tplc="00000003">
      <w:numFmt w:val="bullet"/>
      <w:lvlText w:val="-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D170306"/>
    <w:multiLevelType w:val="hybridMultilevel"/>
    <w:tmpl w:val="5B68FDA6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A9591C"/>
    <w:multiLevelType w:val="hybridMultilevel"/>
    <w:tmpl w:val="83D4BC54"/>
    <w:lvl w:ilvl="0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E173BCA"/>
    <w:multiLevelType w:val="hybridMultilevel"/>
    <w:tmpl w:val="AF9A246E"/>
    <w:lvl w:ilvl="0" w:tplc="17E62D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1A8F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00D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CCA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6AD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585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06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0B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3C6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FD6279"/>
    <w:multiLevelType w:val="hybridMultilevel"/>
    <w:tmpl w:val="C28AC302"/>
    <w:lvl w:ilvl="0" w:tplc="3EFEF612">
      <w:start w:val="14"/>
      <w:numFmt w:val="decimal"/>
      <w:lvlText w:val="%1."/>
      <w:lvlJc w:val="left"/>
      <w:pPr>
        <w:tabs>
          <w:tab w:val="num" w:pos="547"/>
        </w:tabs>
        <w:ind w:left="547" w:hanging="405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623B3F31"/>
    <w:multiLevelType w:val="hybridMultilevel"/>
    <w:tmpl w:val="DA2A0C7E"/>
    <w:lvl w:ilvl="0" w:tplc="F85A5B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E3244"/>
    <w:multiLevelType w:val="hybridMultilevel"/>
    <w:tmpl w:val="034A7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4F8DC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31D28"/>
    <w:multiLevelType w:val="hybridMultilevel"/>
    <w:tmpl w:val="804ED308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B37721"/>
    <w:multiLevelType w:val="hybridMultilevel"/>
    <w:tmpl w:val="EDB85FAC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62DFD"/>
    <w:multiLevelType w:val="hybridMultilevel"/>
    <w:tmpl w:val="15E43EF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F660DC"/>
    <w:multiLevelType w:val="hybridMultilevel"/>
    <w:tmpl w:val="B344B81C"/>
    <w:lvl w:ilvl="0" w:tplc="2CD0A2F2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23"/>
  </w:num>
  <w:num w:numId="7">
    <w:abstractNumId w:val="4"/>
  </w:num>
  <w:num w:numId="8">
    <w:abstractNumId w:val="0"/>
  </w:num>
  <w:num w:numId="9">
    <w:abstractNumId w:val="15"/>
  </w:num>
  <w:num w:numId="10">
    <w:abstractNumId w:val="22"/>
  </w:num>
  <w:num w:numId="11">
    <w:abstractNumId w:val="33"/>
  </w:num>
  <w:num w:numId="12">
    <w:abstractNumId w:val="11"/>
  </w:num>
  <w:num w:numId="13">
    <w:abstractNumId w:val="10"/>
  </w:num>
  <w:num w:numId="14">
    <w:abstractNumId w:val="2"/>
  </w:num>
  <w:num w:numId="15">
    <w:abstractNumId w:val="25"/>
  </w:num>
  <w:num w:numId="16">
    <w:abstractNumId w:val="32"/>
  </w:num>
  <w:num w:numId="17">
    <w:abstractNumId w:val="7"/>
  </w:num>
  <w:num w:numId="18">
    <w:abstractNumId w:val="34"/>
  </w:num>
  <w:num w:numId="19">
    <w:abstractNumId w:val="14"/>
  </w:num>
  <w:num w:numId="20">
    <w:abstractNumId w:val="21"/>
  </w:num>
  <w:num w:numId="21">
    <w:abstractNumId w:val="31"/>
  </w:num>
  <w:num w:numId="22">
    <w:abstractNumId w:val="24"/>
  </w:num>
  <w:num w:numId="23">
    <w:abstractNumId w:val="8"/>
  </w:num>
  <w:num w:numId="24">
    <w:abstractNumId w:val="5"/>
    <w:lvlOverride w:ilvl="0">
      <w:startOverride w:val="5"/>
    </w:lvlOverride>
  </w:num>
  <w:num w:numId="25">
    <w:abstractNumId w:val="12"/>
  </w:num>
  <w:num w:numId="26">
    <w:abstractNumId w:val="17"/>
  </w:num>
  <w:num w:numId="27">
    <w:abstractNumId w:val="20"/>
  </w:num>
  <w:num w:numId="28">
    <w:abstractNumId w:val="19"/>
  </w:num>
  <w:num w:numId="29">
    <w:abstractNumId w:val="35"/>
  </w:num>
  <w:num w:numId="30">
    <w:abstractNumId w:val="13"/>
  </w:num>
  <w:num w:numId="31">
    <w:abstractNumId w:val="6"/>
  </w:num>
  <w:num w:numId="32">
    <w:abstractNumId w:val="27"/>
  </w:num>
  <w:num w:numId="33">
    <w:abstractNumId w:val="29"/>
  </w:num>
  <w:num w:numId="34">
    <w:abstractNumId w:val="16"/>
  </w:num>
  <w:num w:numId="35">
    <w:abstractNumId w:val="26"/>
  </w:num>
  <w:num w:numId="36">
    <w:abstractNumId w:val="18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60D"/>
    <w:rsid w:val="0002360D"/>
    <w:rsid w:val="00031F13"/>
    <w:rsid w:val="000415AC"/>
    <w:rsid w:val="000532D8"/>
    <w:rsid w:val="00055C1C"/>
    <w:rsid w:val="00060330"/>
    <w:rsid w:val="0007361E"/>
    <w:rsid w:val="00081B20"/>
    <w:rsid w:val="000A0E3C"/>
    <w:rsid w:val="000B327C"/>
    <w:rsid w:val="000D6D4F"/>
    <w:rsid w:val="000E1055"/>
    <w:rsid w:val="00103A14"/>
    <w:rsid w:val="0011388C"/>
    <w:rsid w:val="00152E7C"/>
    <w:rsid w:val="001569B1"/>
    <w:rsid w:val="0016394D"/>
    <w:rsid w:val="00166900"/>
    <w:rsid w:val="0017349E"/>
    <w:rsid w:val="001A53D1"/>
    <w:rsid w:val="001B3BAC"/>
    <w:rsid w:val="001B657E"/>
    <w:rsid w:val="00211AC5"/>
    <w:rsid w:val="00231020"/>
    <w:rsid w:val="00241E52"/>
    <w:rsid w:val="00252A0F"/>
    <w:rsid w:val="00256052"/>
    <w:rsid w:val="0027013E"/>
    <w:rsid w:val="002764CA"/>
    <w:rsid w:val="0029080B"/>
    <w:rsid w:val="002912E1"/>
    <w:rsid w:val="00295C64"/>
    <w:rsid w:val="002D6892"/>
    <w:rsid w:val="002F1E9E"/>
    <w:rsid w:val="002F2C8A"/>
    <w:rsid w:val="002F560D"/>
    <w:rsid w:val="00352D86"/>
    <w:rsid w:val="00353E0B"/>
    <w:rsid w:val="00364DDD"/>
    <w:rsid w:val="003846E1"/>
    <w:rsid w:val="00394256"/>
    <w:rsid w:val="00397700"/>
    <w:rsid w:val="003D6BF4"/>
    <w:rsid w:val="003F001C"/>
    <w:rsid w:val="00431CA3"/>
    <w:rsid w:val="00433553"/>
    <w:rsid w:val="00445E15"/>
    <w:rsid w:val="00471403"/>
    <w:rsid w:val="004857A8"/>
    <w:rsid w:val="0048629D"/>
    <w:rsid w:val="004A62D1"/>
    <w:rsid w:val="004E172E"/>
    <w:rsid w:val="004E795A"/>
    <w:rsid w:val="004F6CB3"/>
    <w:rsid w:val="00512484"/>
    <w:rsid w:val="00513333"/>
    <w:rsid w:val="00513E5A"/>
    <w:rsid w:val="00583F50"/>
    <w:rsid w:val="00595FE8"/>
    <w:rsid w:val="005A78F0"/>
    <w:rsid w:val="005E5B93"/>
    <w:rsid w:val="00606F5F"/>
    <w:rsid w:val="00620EF3"/>
    <w:rsid w:val="00630A64"/>
    <w:rsid w:val="00637DAA"/>
    <w:rsid w:val="00642785"/>
    <w:rsid w:val="006749B4"/>
    <w:rsid w:val="0068384D"/>
    <w:rsid w:val="00691414"/>
    <w:rsid w:val="00692A12"/>
    <w:rsid w:val="006B1F63"/>
    <w:rsid w:val="006C2602"/>
    <w:rsid w:val="006D3D7B"/>
    <w:rsid w:val="006E3F7A"/>
    <w:rsid w:val="006F1545"/>
    <w:rsid w:val="007021E2"/>
    <w:rsid w:val="0071286C"/>
    <w:rsid w:val="007144AF"/>
    <w:rsid w:val="0072121B"/>
    <w:rsid w:val="00731F6A"/>
    <w:rsid w:val="007439C8"/>
    <w:rsid w:val="007538D2"/>
    <w:rsid w:val="007576E2"/>
    <w:rsid w:val="00764AB1"/>
    <w:rsid w:val="00765C12"/>
    <w:rsid w:val="007B3C9C"/>
    <w:rsid w:val="007B7FF8"/>
    <w:rsid w:val="007C173B"/>
    <w:rsid w:val="007D1F97"/>
    <w:rsid w:val="007F5861"/>
    <w:rsid w:val="008003C3"/>
    <w:rsid w:val="00804516"/>
    <w:rsid w:val="0080700D"/>
    <w:rsid w:val="00854ED5"/>
    <w:rsid w:val="00855764"/>
    <w:rsid w:val="00870266"/>
    <w:rsid w:val="00876FA1"/>
    <w:rsid w:val="008866F6"/>
    <w:rsid w:val="00891A11"/>
    <w:rsid w:val="008C0766"/>
    <w:rsid w:val="008C376B"/>
    <w:rsid w:val="008C378E"/>
    <w:rsid w:val="008D2AE9"/>
    <w:rsid w:val="008D3695"/>
    <w:rsid w:val="008F1626"/>
    <w:rsid w:val="008F3736"/>
    <w:rsid w:val="00911FB2"/>
    <w:rsid w:val="009411DA"/>
    <w:rsid w:val="00952186"/>
    <w:rsid w:val="00957E89"/>
    <w:rsid w:val="009A5E95"/>
    <w:rsid w:val="009B2A4C"/>
    <w:rsid w:val="009C06EF"/>
    <w:rsid w:val="009C7E6F"/>
    <w:rsid w:val="009C7E71"/>
    <w:rsid w:val="009D212D"/>
    <w:rsid w:val="009D7263"/>
    <w:rsid w:val="009E1680"/>
    <w:rsid w:val="009E35AC"/>
    <w:rsid w:val="009E4960"/>
    <w:rsid w:val="00A01C62"/>
    <w:rsid w:val="00A04AD4"/>
    <w:rsid w:val="00A25AF5"/>
    <w:rsid w:val="00A36514"/>
    <w:rsid w:val="00A46FAD"/>
    <w:rsid w:val="00A505E5"/>
    <w:rsid w:val="00A50F80"/>
    <w:rsid w:val="00A71C68"/>
    <w:rsid w:val="00A829C8"/>
    <w:rsid w:val="00AB32A6"/>
    <w:rsid w:val="00AB422F"/>
    <w:rsid w:val="00AE6F82"/>
    <w:rsid w:val="00AF68C0"/>
    <w:rsid w:val="00B003B3"/>
    <w:rsid w:val="00B0128A"/>
    <w:rsid w:val="00B06EEC"/>
    <w:rsid w:val="00B212CB"/>
    <w:rsid w:val="00B22E87"/>
    <w:rsid w:val="00B41318"/>
    <w:rsid w:val="00B44903"/>
    <w:rsid w:val="00B767E9"/>
    <w:rsid w:val="00B85D96"/>
    <w:rsid w:val="00B87147"/>
    <w:rsid w:val="00B92F7C"/>
    <w:rsid w:val="00B9324C"/>
    <w:rsid w:val="00BC4813"/>
    <w:rsid w:val="00BD17A7"/>
    <w:rsid w:val="00BD1C4F"/>
    <w:rsid w:val="00BD3006"/>
    <w:rsid w:val="00BD3EC4"/>
    <w:rsid w:val="00BD7882"/>
    <w:rsid w:val="00C128F4"/>
    <w:rsid w:val="00C43066"/>
    <w:rsid w:val="00C43855"/>
    <w:rsid w:val="00C441B5"/>
    <w:rsid w:val="00C64F21"/>
    <w:rsid w:val="00C67709"/>
    <w:rsid w:val="00C72679"/>
    <w:rsid w:val="00C74617"/>
    <w:rsid w:val="00C77E06"/>
    <w:rsid w:val="00C83D1C"/>
    <w:rsid w:val="00C86928"/>
    <w:rsid w:val="00C9027F"/>
    <w:rsid w:val="00C95ED7"/>
    <w:rsid w:val="00D1200A"/>
    <w:rsid w:val="00D27D9C"/>
    <w:rsid w:val="00D42D56"/>
    <w:rsid w:val="00D645FA"/>
    <w:rsid w:val="00D71512"/>
    <w:rsid w:val="00D812C8"/>
    <w:rsid w:val="00D81B02"/>
    <w:rsid w:val="00DA107B"/>
    <w:rsid w:val="00DB43DA"/>
    <w:rsid w:val="00DC08EC"/>
    <w:rsid w:val="00DC6FBF"/>
    <w:rsid w:val="00DE057A"/>
    <w:rsid w:val="00DE2188"/>
    <w:rsid w:val="00E034D3"/>
    <w:rsid w:val="00E03B36"/>
    <w:rsid w:val="00E04D1D"/>
    <w:rsid w:val="00E10517"/>
    <w:rsid w:val="00E10901"/>
    <w:rsid w:val="00E31802"/>
    <w:rsid w:val="00E32D16"/>
    <w:rsid w:val="00E341BA"/>
    <w:rsid w:val="00E366CC"/>
    <w:rsid w:val="00E4305E"/>
    <w:rsid w:val="00E52CC7"/>
    <w:rsid w:val="00E6559E"/>
    <w:rsid w:val="00E66E5F"/>
    <w:rsid w:val="00EA17BD"/>
    <w:rsid w:val="00EB1067"/>
    <w:rsid w:val="00EC078B"/>
    <w:rsid w:val="00ED53AA"/>
    <w:rsid w:val="00EF003A"/>
    <w:rsid w:val="00F023CC"/>
    <w:rsid w:val="00F11E56"/>
    <w:rsid w:val="00F120B2"/>
    <w:rsid w:val="00F12905"/>
    <w:rsid w:val="00F331D5"/>
    <w:rsid w:val="00F369FB"/>
    <w:rsid w:val="00F3757F"/>
    <w:rsid w:val="00F53DCC"/>
    <w:rsid w:val="00F70AD7"/>
    <w:rsid w:val="00F771EC"/>
    <w:rsid w:val="00F8117B"/>
    <w:rsid w:val="00F900DD"/>
    <w:rsid w:val="00F94A0E"/>
    <w:rsid w:val="00FA3D5D"/>
    <w:rsid w:val="00FB0B4B"/>
    <w:rsid w:val="00FC3F82"/>
    <w:rsid w:val="4230B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93106"/>
  <w15:chartTrackingRefBased/>
  <w15:docId w15:val="{C60D448C-0985-463B-84FA-AE277A83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snapToGrid w:val="0"/>
      <w:outlineLvl w:val="0"/>
    </w:pPr>
    <w:rPr>
      <w:rFonts w:ascii="Arial" w:hAnsi="Arial" w:cs="Arial"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napToGrid w:val="0"/>
      <w:outlineLvl w:val="2"/>
    </w:pPr>
    <w:rPr>
      <w:rFonts w:ascii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itolo1Carattere">
    <w:name w:val="Titolo 1 Carattere"/>
    <w:rPr>
      <w:rFonts w:ascii="Arial" w:eastAsia="Times New Roman" w:hAnsi="Arial" w:cs="Arial"/>
      <w:sz w:val="28"/>
      <w:szCs w:val="28"/>
      <w:lang w:eastAsia="ar-SA"/>
    </w:rPr>
  </w:style>
  <w:style w:type="character" w:customStyle="1" w:styleId="Titolo3Carattere">
    <w:name w:val="Titolo 3 Carattere"/>
    <w:rPr>
      <w:rFonts w:ascii="Arial" w:eastAsia="Times New Roman" w:hAnsi="Arial" w:cs="Arial"/>
      <w:b/>
      <w:bCs/>
      <w:sz w:val="28"/>
      <w:szCs w:val="28"/>
      <w:lang w:eastAsia="ar-SA"/>
    </w:rPr>
  </w:style>
  <w:style w:type="paragraph" w:styleId="Intestazione">
    <w:name w:val="header"/>
    <w:basedOn w:val="Normale"/>
    <w:next w:val="Corpodeltesto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IntestazioneCarattere">
    <w:name w:val="Intestazione Carattere"/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Corpodeltesto">
    <w:name w:val="Corpo del testo"/>
    <w:basedOn w:val="Normale"/>
    <w:semiHidden/>
    <w:pPr>
      <w:spacing w:after="120"/>
    </w:pPr>
  </w:style>
  <w:style w:type="character" w:customStyle="1" w:styleId="CorpodeltestoCarattere">
    <w:name w:val="Corpo del testo Carattere"/>
    <w:semiHidden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ltesto2">
    <w:name w:val="Body Text 2"/>
    <w:basedOn w:val="Normale"/>
    <w:semiHidden/>
    <w:pPr>
      <w:autoSpaceDE w:val="0"/>
      <w:jc w:val="both"/>
    </w:pPr>
    <w:rPr>
      <w:rFonts w:ascii="Arial" w:hAnsi="Arial" w:cs="Arial"/>
      <w:i/>
      <w:iCs/>
      <w:sz w:val="20"/>
      <w:szCs w:val="20"/>
    </w:rPr>
  </w:style>
  <w:style w:type="character" w:customStyle="1" w:styleId="Corpodeltesto2Carattere">
    <w:name w:val="Corpo del testo 2 Carattere"/>
    <w:semiHidden/>
    <w:rPr>
      <w:rFonts w:ascii="Arial" w:eastAsia="Times New Roman" w:hAnsi="Arial" w:cs="Arial"/>
      <w:i/>
      <w:iCs/>
      <w:sz w:val="20"/>
      <w:szCs w:val="20"/>
      <w:lang w:eastAsia="ar-SA"/>
    </w:rPr>
  </w:style>
  <w:style w:type="paragraph" w:styleId="Corpodeltesto3">
    <w:name w:val="Body Text 3"/>
    <w:basedOn w:val="Normale"/>
    <w:semiHidden/>
    <w:rPr>
      <w:rFonts w:ascii="Arial" w:hAnsi="Arial" w:cs="Arial"/>
      <w:i/>
      <w:iCs/>
    </w:rPr>
  </w:style>
  <w:style w:type="character" w:customStyle="1" w:styleId="Corpodeltesto3Carattere">
    <w:name w:val="Corpo del testo 3 Carattere"/>
    <w:semiHidden/>
    <w:rPr>
      <w:rFonts w:ascii="Arial" w:eastAsia="Times New Roman" w:hAnsi="Arial" w:cs="Arial"/>
      <w:i/>
      <w:iCs/>
      <w:sz w:val="24"/>
      <w:szCs w:val="24"/>
      <w:lang w:eastAsia="ar-SA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Elenco">
    <w:name w:val="List"/>
    <w:basedOn w:val="Corpodeltesto"/>
    <w:semiHidden/>
    <w:rPr>
      <w:rFonts w:cs="Tahoma"/>
    </w:rPr>
  </w:style>
  <w:style w:type="paragraph" w:styleId="Pidipagina">
    <w:name w:val="footer"/>
    <w:basedOn w:val="Normale"/>
    <w:link w:val="PidipaginaCarattere"/>
    <w:unhideWhenUsed/>
    <w:rsid w:val="002F56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F560D"/>
    <w:rPr>
      <w:rFonts w:ascii="Times New Roman" w:eastAsia="Times New Roman" w:hAnsi="Times New Roman"/>
      <w:sz w:val="24"/>
      <w:szCs w:val="24"/>
      <w:lang w:eastAsia="ar-SA"/>
    </w:rPr>
  </w:style>
  <w:style w:type="character" w:styleId="Enfasicorsivo">
    <w:name w:val="Emphasis"/>
    <w:uiPriority w:val="20"/>
    <w:qFormat/>
    <w:rsid w:val="00C67709"/>
    <w:rPr>
      <w:b/>
      <w:bCs/>
      <w:i w:val="0"/>
      <w:iCs w:val="0"/>
    </w:rPr>
  </w:style>
  <w:style w:type="table" w:styleId="Grigliatabella">
    <w:name w:val="Table Grid"/>
    <w:basedOn w:val="Tabellanormale"/>
    <w:uiPriority w:val="59"/>
    <w:rsid w:val="00DE05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C2602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rsid w:val="006C260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ile1">
    <w:name w:val="Stile1"/>
    <w:basedOn w:val="Normale"/>
    <w:rsid w:val="006C2602"/>
    <w:pPr>
      <w:suppressAutoHyphens w:val="0"/>
      <w:autoSpaceDE w:val="0"/>
      <w:autoSpaceDN w:val="0"/>
      <w:jc w:val="center"/>
    </w:pPr>
    <w:rPr>
      <w:rFonts w:ascii="Arial" w:hAnsi="Arial" w:cs="Arial"/>
      <w:sz w:val="20"/>
      <w:lang w:eastAsia="it-IT"/>
    </w:rPr>
  </w:style>
  <w:style w:type="paragraph" w:styleId="Titolo">
    <w:name w:val="Title"/>
    <w:basedOn w:val="Normale"/>
    <w:link w:val="TitoloCarattere"/>
    <w:qFormat/>
    <w:rsid w:val="006C2602"/>
    <w:pPr>
      <w:suppressAutoHyphens w:val="0"/>
      <w:autoSpaceDE w:val="0"/>
      <w:autoSpaceDN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28"/>
      <w:lang w:eastAsia="it-IT"/>
    </w:rPr>
  </w:style>
  <w:style w:type="character" w:customStyle="1" w:styleId="TitoloCarattere">
    <w:name w:val="Titolo Carattere"/>
    <w:link w:val="Titolo"/>
    <w:rsid w:val="006C2602"/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NormaleWeb">
    <w:name w:val="Normal (Web)"/>
    <w:basedOn w:val="Normale"/>
    <w:unhideWhenUsed/>
    <w:rsid w:val="00F8117B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09774-8B47-4667-895F-2D598266F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enrica</dc:creator>
  <cp:keywords/>
  <cp:lastModifiedBy>AMM3</cp:lastModifiedBy>
  <cp:revision>2</cp:revision>
  <cp:lastPrinted>2022-09-06T18:45:00Z</cp:lastPrinted>
  <dcterms:created xsi:type="dcterms:W3CDTF">2026-10-29T12:35:00Z</dcterms:created>
  <dcterms:modified xsi:type="dcterms:W3CDTF">2026-10-29T12:35:00Z</dcterms:modified>
</cp:coreProperties>
</file>